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BB1C25" w14:textId="77777777" w:rsidR="00E36820" w:rsidRPr="005E593B" w:rsidRDefault="00E36820" w:rsidP="00E36820">
      <w:pPr>
        <w:pStyle w:val="BodyText"/>
        <w:jc w:val="center"/>
        <w:rPr>
          <w:rFonts w:ascii="Calibri" w:hAnsi="Calibri" w:cs="Calibri"/>
          <w:b/>
          <w:sz w:val="22"/>
          <w:szCs w:val="22"/>
          <w:u w:val="single"/>
          <w:lang w:bidi="prs-AF"/>
        </w:rPr>
      </w:pPr>
      <w:r w:rsidRPr="005E593B">
        <w:rPr>
          <w:rFonts w:ascii="Calibri" w:hAnsi="Calibri" w:cs="Calibri"/>
          <w:b/>
          <w:sz w:val="22"/>
          <w:szCs w:val="22"/>
          <w:u w:val="single"/>
          <w:lang w:bidi="prs-AF"/>
        </w:rPr>
        <w:t xml:space="preserve">Επιλέξτε την Ελληνική ή την Αγγλική εκδοχή της Υπεύθυνης Δήλωσης και του Συμβολαίου // </w:t>
      </w:r>
      <w:r w:rsidRPr="005E593B">
        <w:rPr>
          <w:rFonts w:ascii="Calibri" w:hAnsi="Calibri" w:cs="Calibri"/>
          <w:b/>
          <w:sz w:val="22"/>
          <w:szCs w:val="22"/>
          <w:u w:val="single"/>
          <w:lang w:val="en-US" w:bidi="prs-AF"/>
        </w:rPr>
        <w:t>Greek</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and</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English</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versions</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of</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declaration</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and</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contract</w:t>
      </w:r>
      <w:r w:rsidRPr="005E593B">
        <w:rPr>
          <w:rFonts w:ascii="Calibri" w:hAnsi="Calibri" w:cs="Calibri"/>
          <w:b/>
          <w:sz w:val="22"/>
          <w:szCs w:val="22"/>
          <w:u w:val="single"/>
          <w:lang w:bidi="prs-AF"/>
        </w:rPr>
        <w:t xml:space="preserve">: </w:t>
      </w:r>
      <w:r w:rsidRPr="005E593B">
        <w:rPr>
          <w:rFonts w:ascii="Calibri" w:hAnsi="Calibri" w:cs="Calibri"/>
          <w:b/>
          <w:sz w:val="22"/>
          <w:szCs w:val="22"/>
          <w:u w:val="single"/>
          <w:lang w:val="en-US" w:bidi="prs-AF"/>
        </w:rPr>
        <w:t>Choose</w:t>
      </w:r>
      <w:r w:rsidRPr="005E593B">
        <w:rPr>
          <w:rFonts w:ascii="Calibri" w:hAnsi="Calibri" w:cs="Calibri"/>
          <w:b/>
          <w:sz w:val="22"/>
          <w:szCs w:val="22"/>
          <w:u w:val="single"/>
          <w:lang w:bidi="prs-AF"/>
        </w:rPr>
        <w:t xml:space="preserve"> 1</w:t>
      </w:r>
    </w:p>
    <w:p w14:paraId="16338119" w14:textId="77777777" w:rsidR="00E36820" w:rsidRPr="005E593B" w:rsidRDefault="00E36820" w:rsidP="00E36820">
      <w:pPr>
        <w:pStyle w:val="BodyText"/>
        <w:jc w:val="center"/>
        <w:rPr>
          <w:rFonts w:ascii="Calibri" w:hAnsi="Calibri" w:cs="Calibri"/>
          <w:b/>
          <w:sz w:val="22"/>
          <w:szCs w:val="22"/>
          <w:u w:val="single"/>
        </w:rPr>
      </w:pPr>
    </w:p>
    <w:p w14:paraId="50EC64C3" w14:textId="77777777" w:rsidR="00E36820" w:rsidRPr="00857F75" w:rsidRDefault="00E36820" w:rsidP="00E36820">
      <w:pPr>
        <w:pStyle w:val="BodyText"/>
        <w:jc w:val="center"/>
        <w:rPr>
          <w:rFonts w:ascii="Calibri" w:hAnsi="Calibri" w:cs="Calibri"/>
          <w:b/>
          <w:sz w:val="22"/>
          <w:szCs w:val="22"/>
          <w:u w:val="single"/>
        </w:rPr>
      </w:pPr>
      <w:r w:rsidRPr="006D3E04">
        <w:rPr>
          <w:rFonts w:ascii="Calibri" w:hAnsi="Calibri" w:cs="Calibri"/>
          <w:b/>
          <w:sz w:val="22"/>
          <w:szCs w:val="22"/>
          <w:u w:val="single"/>
        </w:rPr>
        <w:t>ΥΠΕΥΘΥΝΗ</w:t>
      </w:r>
      <w:r w:rsidRPr="00857F75">
        <w:rPr>
          <w:rFonts w:ascii="Calibri" w:hAnsi="Calibri" w:cs="Calibri"/>
          <w:b/>
          <w:sz w:val="22"/>
          <w:szCs w:val="22"/>
          <w:u w:val="single"/>
        </w:rPr>
        <w:t xml:space="preserve"> </w:t>
      </w:r>
      <w:r w:rsidRPr="006D3E04">
        <w:rPr>
          <w:rFonts w:ascii="Calibri" w:hAnsi="Calibri" w:cs="Calibri"/>
          <w:b/>
          <w:sz w:val="22"/>
          <w:szCs w:val="22"/>
          <w:u w:val="single"/>
        </w:rPr>
        <w:t>ΔΗΛΩΣΗ</w:t>
      </w:r>
      <w:r w:rsidRPr="00857F75">
        <w:rPr>
          <w:rFonts w:ascii="Calibri" w:hAnsi="Calibri" w:cs="Calibri"/>
          <w:b/>
          <w:sz w:val="22"/>
          <w:szCs w:val="22"/>
          <w:u w:val="single"/>
        </w:rPr>
        <w:t xml:space="preserve"> </w:t>
      </w:r>
    </w:p>
    <w:p w14:paraId="17E26E06" w14:textId="77777777" w:rsidR="00E36820" w:rsidRPr="00857F75" w:rsidRDefault="00E36820" w:rsidP="00E36820">
      <w:pPr>
        <w:pStyle w:val="BodyText"/>
        <w:rPr>
          <w:rFonts w:ascii="Calibri" w:hAnsi="Calibri" w:cs="Calibri"/>
          <w:sz w:val="22"/>
          <w:szCs w:val="22"/>
        </w:rPr>
      </w:pPr>
    </w:p>
    <w:p w14:paraId="64A3A635" w14:textId="77777777" w:rsidR="00E36820" w:rsidRPr="006D3E04" w:rsidRDefault="00E36820" w:rsidP="00E36820">
      <w:pPr>
        <w:pStyle w:val="BodyText"/>
        <w:rPr>
          <w:rFonts w:ascii="Calibri" w:hAnsi="Calibri" w:cs="Calibri"/>
          <w:sz w:val="22"/>
          <w:szCs w:val="22"/>
        </w:rPr>
      </w:pPr>
      <w:r w:rsidRPr="006D3E04">
        <w:rPr>
          <w:rFonts w:ascii="Calibri" w:hAnsi="Calibri" w:cs="Calibri"/>
          <w:sz w:val="22"/>
          <w:szCs w:val="22"/>
        </w:rPr>
        <w:t>Η/</w:t>
      </w:r>
      <w:r w:rsidRPr="006D3E04">
        <w:rPr>
          <w:rFonts w:ascii="Calibri" w:hAnsi="Calibri" w:cs="Calibri"/>
          <w:sz w:val="22"/>
          <w:szCs w:val="22"/>
          <w:lang w:val="en-US"/>
        </w:rPr>
        <w:t>O</w:t>
      </w:r>
      <w:r w:rsidRPr="006D3E04">
        <w:rPr>
          <w:rFonts w:ascii="Calibri" w:hAnsi="Calibri" w:cs="Calibri"/>
          <w:sz w:val="22"/>
          <w:szCs w:val="22"/>
        </w:rPr>
        <w:t xml:space="preserve"> κάτωθι υπογεγραμμένη/</w:t>
      </w:r>
      <w:proofErr w:type="spellStart"/>
      <w:r w:rsidRPr="006D3E04">
        <w:rPr>
          <w:rFonts w:ascii="Calibri" w:hAnsi="Calibri" w:cs="Calibri"/>
          <w:sz w:val="22"/>
          <w:szCs w:val="22"/>
        </w:rPr>
        <w:t>ος</w:t>
      </w:r>
      <w:proofErr w:type="spellEnd"/>
      <w:r w:rsidRPr="006D3E04">
        <w:rPr>
          <w:rFonts w:ascii="Calibri" w:hAnsi="Calibri" w:cs="Calibri"/>
          <w:sz w:val="22"/>
          <w:szCs w:val="22"/>
        </w:rPr>
        <w:t xml:space="preserve"> ……………… κάτοικος …………. Διεύθυνση …………… (επισυνάπτεται αίτηση με τα πλήρη προσωπικά μου στοιχεία) δηλώνω με την παρούσα ότι επιθυμώ και δέχομαι να συμμετάσχω εθελοντικά στις/ην παρακάτω εργασίες/α – δραστηριότητα/δραστηριότητες όπως αναφέρονται στη σχετική Συμφωνία Εθελοντικής Εργασίας που υπογράφεται μεταξύ εμού και του Οργανισμού </w:t>
      </w:r>
      <w:proofErr w:type="spellStart"/>
      <w:r w:rsidRPr="006D3E04">
        <w:rPr>
          <w:rFonts w:ascii="Calibri" w:hAnsi="Calibri" w:cs="Calibri"/>
          <w:sz w:val="22"/>
          <w:szCs w:val="22"/>
          <w:lang w:val="en-US"/>
        </w:rPr>
        <w:t>CHEERing</w:t>
      </w:r>
      <w:proofErr w:type="spellEnd"/>
      <w:r w:rsidRPr="006D3E04">
        <w:rPr>
          <w:rFonts w:ascii="Calibri" w:hAnsi="Calibri" w:cs="Calibri"/>
          <w:sz w:val="22"/>
          <w:szCs w:val="22"/>
        </w:rPr>
        <w:t>:</w:t>
      </w:r>
    </w:p>
    <w:p w14:paraId="752C2AC6" w14:textId="77777777" w:rsidR="00E36820" w:rsidRPr="006D3E04" w:rsidRDefault="00E36820" w:rsidP="00E36820">
      <w:pPr>
        <w:pStyle w:val="BodyText"/>
        <w:numPr>
          <w:ilvl w:val="0"/>
          <w:numId w:val="2"/>
        </w:numPr>
        <w:tabs>
          <w:tab w:val="left" w:pos="360"/>
        </w:tabs>
        <w:rPr>
          <w:rFonts w:ascii="Calibri" w:hAnsi="Calibri" w:cs="Calibri"/>
          <w:sz w:val="22"/>
          <w:szCs w:val="22"/>
        </w:rPr>
      </w:pPr>
      <w:r w:rsidRPr="006D3E04">
        <w:rPr>
          <w:rFonts w:ascii="Calibri" w:hAnsi="Calibri" w:cs="Calibri"/>
          <w:sz w:val="22"/>
          <w:szCs w:val="22"/>
        </w:rPr>
        <w:t>………………………………………………………………………………………………</w:t>
      </w:r>
    </w:p>
    <w:p w14:paraId="3A71E0DF" w14:textId="77777777" w:rsidR="00E36820" w:rsidRPr="006D3E04" w:rsidRDefault="00E36820" w:rsidP="00E36820">
      <w:pPr>
        <w:pStyle w:val="BodyText"/>
        <w:numPr>
          <w:ilvl w:val="0"/>
          <w:numId w:val="2"/>
        </w:numPr>
        <w:tabs>
          <w:tab w:val="left" w:pos="360"/>
        </w:tabs>
        <w:rPr>
          <w:rFonts w:ascii="Calibri" w:hAnsi="Calibri" w:cs="Calibri"/>
          <w:sz w:val="22"/>
          <w:szCs w:val="22"/>
        </w:rPr>
      </w:pPr>
      <w:r w:rsidRPr="006D3E04">
        <w:rPr>
          <w:rFonts w:ascii="Calibri" w:hAnsi="Calibri" w:cs="Calibri"/>
          <w:sz w:val="22"/>
          <w:szCs w:val="22"/>
        </w:rPr>
        <w:t>………………………………………………………………………………………………</w:t>
      </w:r>
    </w:p>
    <w:p w14:paraId="3DCC9710" w14:textId="77777777" w:rsidR="00E36820" w:rsidRPr="006D3E04" w:rsidRDefault="00E36820" w:rsidP="00E36820">
      <w:pPr>
        <w:pStyle w:val="BodyText"/>
        <w:numPr>
          <w:ilvl w:val="0"/>
          <w:numId w:val="2"/>
        </w:numPr>
        <w:tabs>
          <w:tab w:val="left" w:pos="360"/>
        </w:tabs>
        <w:rPr>
          <w:rFonts w:ascii="Calibri" w:hAnsi="Calibri" w:cs="Calibri"/>
          <w:sz w:val="22"/>
          <w:szCs w:val="22"/>
        </w:rPr>
      </w:pPr>
      <w:r w:rsidRPr="006D3E04">
        <w:rPr>
          <w:rFonts w:ascii="Calibri" w:hAnsi="Calibri" w:cs="Calibri"/>
          <w:sz w:val="22"/>
          <w:szCs w:val="22"/>
        </w:rPr>
        <w:t>……………………………………………………………………………………………</w:t>
      </w:r>
      <w:r w:rsidRPr="006D3E04">
        <w:rPr>
          <w:rFonts w:ascii="Calibri" w:hAnsi="Calibri" w:cs="Calibri"/>
          <w:sz w:val="22"/>
          <w:szCs w:val="22"/>
          <w:lang w:val="en-US"/>
        </w:rPr>
        <w:t>…</w:t>
      </w:r>
    </w:p>
    <w:p w14:paraId="6CCC28A9" w14:textId="77777777" w:rsidR="00E36820" w:rsidRPr="006D3E04" w:rsidRDefault="00E36820" w:rsidP="00E36820">
      <w:pPr>
        <w:pStyle w:val="BodyText"/>
        <w:tabs>
          <w:tab w:val="left" w:pos="360"/>
        </w:tabs>
        <w:rPr>
          <w:rFonts w:ascii="Calibri" w:hAnsi="Calibri" w:cs="Calibri"/>
          <w:sz w:val="22"/>
          <w:szCs w:val="22"/>
        </w:rPr>
      </w:pPr>
      <w:r w:rsidRPr="006D3E04">
        <w:rPr>
          <w:rFonts w:ascii="Calibri" w:hAnsi="Calibri" w:cs="Calibri"/>
          <w:sz w:val="22"/>
          <w:szCs w:val="22"/>
        </w:rPr>
        <w:t>Επίσης δηλώνω και αποδέχομαι ότι:</w:t>
      </w:r>
    </w:p>
    <w:p w14:paraId="6F40D227" w14:textId="77777777" w:rsidR="00E36820" w:rsidRPr="006D3E04" w:rsidRDefault="00E36820" w:rsidP="00E36820">
      <w:pPr>
        <w:pStyle w:val="BodyText"/>
        <w:numPr>
          <w:ilvl w:val="0"/>
          <w:numId w:val="3"/>
        </w:numPr>
        <w:tabs>
          <w:tab w:val="left" w:pos="360"/>
        </w:tabs>
        <w:rPr>
          <w:rFonts w:ascii="Calibri" w:hAnsi="Calibri" w:cs="Calibri"/>
          <w:sz w:val="22"/>
          <w:szCs w:val="22"/>
        </w:rPr>
      </w:pPr>
      <w:r w:rsidRPr="006D3E04">
        <w:rPr>
          <w:rFonts w:ascii="Calibri" w:hAnsi="Calibri" w:cs="Calibri"/>
          <w:sz w:val="22"/>
          <w:szCs w:val="22"/>
        </w:rPr>
        <w:t xml:space="preserve">Ουδεμία απαίτηση χρηματική ή άλλης αποζημίωσης έχω έναντι του Οργανισμού λόγω της ανάληψης των ανωτέρω αναφερόμενων εργασιών και της εθελοντικής μου προσφοράς σε αυτήν. </w:t>
      </w:r>
    </w:p>
    <w:p w14:paraId="24CB1EA0" w14:textId="77777777" w:rsidR="00E36820" w:rsidRPr="006D3E04" w:rsidRDefault="00E36820" w:rsidP="00E36820">
      <w:pPr>
        <w:pStyle w:val="BodyText"/>
        <w:numPr>
          <w:ilvl w:val="0"/>
          <w:numId w:val="3"/>
        </w:numPr>
        <w:tabs>
          <w:tab w:val="left" w:pos="360"/>
        </w:tabs>
        <w:rPr>
          <w:rFonts w:ascii="Calibri" w:hAnsi="Calibri" w:cs="Calibri"/>
          <w:sz w:val="22"/>
          <w:szCs w:val="22"/>
          <w:shd w:val="clear" w:color="auto" w:fill="FFFF00"/>
        </w:rPr>
      </w:pPr>
      <w:r w:rsidRPr="006D3E04">
        <w:rPr>
          <w:rFonts w:ascii="Calibri" w:hAnsi="Calibri" w:cs="Calibri"/>
          <w:sz w:val="22"/>
          <w:szCs w:val="22"/>
        </w:rPr>
        <w:t>Στις εργασίες στις οποίες συμμετέχω εθελοντικά ο οργανισμός θα μπορεί να αναγράφει το όνομά μου εφόσον το επιθυμώ και μετά από δήλωση μου.</w:t>
      </w:r>
      <w:r w:rsidRPr="006D3E04">
        <w:rPr>
          <w:rFonts w:ascii="Calibri" w:hAnsi="Calibri" w:cs="Calibri"/>
          <w:sz w:val="22"/>
          <w:szCs w:val="22"/>
          <w:shd w:val="clear" w:color="auto" w:fill="FFFF00"/>
        </w:rPr>
        <w:t xml:space="preserve"> </w:t>
      </w:r>
    </w:p>
    <w:p w14:paraId="1F62AEBA" w14:textId="77777777" w:rsidR="00E36820" w:rsidRPr="006D3E04" w:rsidRDefault="00E36820" w:rsidP="00E36820">
      <w:pPr>
        <w:pStyle w:val="BodyText"/>
        <w:numPr>
          <w:ilvl w:val="0"/>
          <w:numId w:val="1"/>
        </w:numPr>
        <w:tabs>
          <w:tab w:val="left" w:pos="360"/>
        </w:tabs>
        <w:rPr>
          <w:rFonts w:ascii="Calibri" w:hAnsi="Calibri" w:cs="Calibri"/>
          <w:sz w:val="22"/>
          <w:szCs w:val="22"/>
        </w:rPr>
      </w:pPr>
      <w:r w:rsidRPr="006D3E04">
        <w:rPr>
          <w:rFonts w:ascii="Calibri" w:hAnsi="Calibri" w:cs="Calibri"/>
          <w:sz w:val="22"/>
          <w:szCs w:val="22"/>
        </w:rPr>
        <w:t>Το υλικό που ο Οργανισμός θα μου παράσχει για την υλοποίηση των εργασιών που αναλαμβάνω καθώς και τα παραγόμενα αποτελέσματα και προϊόντα αυτών ανήκουν αποκλειστικά και μόνον στον Οργανισμό και ως εκ τούτου δεν έχω κανένα δικαίωμα (συμπεριλαμβανομένων και των πνευματικών) χρήσης, δημοσίευσης, πώλησης ή άλλο επί αυτών.</w:t>
      </w:r>
    </w:p>
    <w:p w14:paraId="27D5DDCE" w14:textId="77777777" w:rsidR="00E36820" w:rsidRPr="006D3E04" w:rsidRDefault="00E36820" w:rsidP="00E36820">
      <w:pPr>
        <w:pStyle w:val="BodyText"/>
        <w:numPr>
          <w:ilvl w:val="0"/>
          <w:numId w:val="1"/>
        </w:numPr>
        <w:tabs>
          <w:tab w:val="left" w:pos="360"/>
        </w:tabs>
        <w:rPr>
          <w:rFonts w:ascii="Calibri" w:hAnsi="Calibri" w:cs="Calibri"/>
          <w:sz w:val="22"/>
          <w:szCs w:val="22"/>
          <w:shd w:val="clear" w:color="auto" w:fill="FFFF00"/>
        </w:rPr>
      </w:pPr>
      <w:r w:rsidRPr="006D3E04">
        <w:rPr>
          <w:rFonts w:ascii="Calibri" w:hAnsi="Calibri" w:cs="Calibri"/>
          <w:sz w:val="22"/>
          <w:szCs w:val="22"/>
        </w:rPr>
        <w:t xml:space="preserve">Μετά το πέρας της εθελοντικής μου εργασίας υποχρεούμαι να επιστρέφω το υλικό που μου έχει </w:t>
      </w:r>
      <w:proofErr w:type="spellStart"/>
      <w:r w:rsidRPr="006D3E04">
        <w:rPr>
          <w:rFonts w:ascii="Calibri" w:hAnsi="Calibri" w:cs="Calibri"/>
          <w:sz w:val="22"/>
          <w:szCs w:val="22"/>
        </w:rPr>
        <w:t>δωθεί</w:t>
      </w:r>
      <w:proofErr w:type="spellEnd"/>
      <w:r w:rsidRPr="006D3E04">
        <w:rPr>
          <w:rFonts w:ascii="Calibri" w:hAnsi="Calibri" w:cs="Calibri"/>
          <w:sz w:val="22"/>
          <w:szCs w:val="22"/>
        </w:rPr>
        <w:t xml:space="preserve"> για το λόγο αυτόν στον Οργανισμό. </w:t>
      </w:r>
    </w:p>
    <w:p w14:paraId="52AADF35" w14:textId="77777777" w:rsidR="00E36820" w:rsidRPr="006D3E04" w:rsidRDefault="00E36820" w:rsidP="00E36820">
      <w:pPr>
        <w:pStyle w:val="BodyText"/>
        <w:numPr>
          <w:ilvl w:val="0"/>
          <w:numId w:val="4"/>
        </w:numPr>
        <w:tabs>
          <w:tab w:val="left" w:pos="360"/>
        </w:tabs>
        <w:rPr>
          <w:rFonts w:ascii="Calibri" w:hAnsi="Calibri" w:cs="Calibri"/>
          <w:sz w:val="22"/>
          <w:szCs w:val="22"/>
        </w:rPr>
      </w:pPr>
      <w:r w:rsidRPr="006D3E04">
        <w:rPr>
          <w:rFonts w:ascii="Calibri" w:hAnsi="Calibri" w:cs="Calibri"/>
          <w:sz w:val="22"/>
          <w:szCs w:val="22"/>
        </w:rPr>
        <w:t xml:space="preserve">Κατά την διάρκεια υλοποίησης των εθελοντικών εργασιών που αναλαμβάνω, οφείλω να τηρώ τα χρονικά πλαίσια που μου έχουν τεθεί από τον Οργανισμό και να ακολουθώ τις σχετικές υποδείξεις και οδηγίες που μου δίνονται. </w:t>
      </w:r>
    </w:p>
    <w:p w14:paraId="0041D703" w14:textId="77777777" w:rsidR="00E36820" w:rsidRPr="006D3E04" w:rsidRDefault="00E36820" w:rsidP="00E36820">
      <w:pPr>
        <w:pStyle w:val="BodyText"/>
        <w:numPr>
          <w:ilvl w:val="0"/>
          <w:numId w:val="5"/>
        </w:numPr>
        <w:tabs>
          <w:tab w:val="left" w:pos="360"/>
        </w:tabs>
        <w:rPr>
          <w:rFonts w:ascii="Calibri" w:hAnsi="Calibri" w:cs="Calibri"/>
          <w:sz w:val="22"/>
          <w:szCs w:val="22"/>
          <w:shd w:val="clear" w:color="auto" w:fill="FFFF00"/>
        </w:rPr>
      </w:pPr>
      <w:r w:rsidRPr="006D3E04">
        <w:rPr>
          <w:rFonts w:ascii="Calibri" w:hAnsi="Calibri" w:cs="Calibri"/>
          <w:sz w:val="22"/>
          <w:szCs w:val="22"/>
        </w:rPr>
        <w:t>Ο Οργανισμός έχει το δικαίωμα να με παύσει από τις αρμοδιότητες μου ή να αφαιρέσει τμήμα των εθελοντικών εργασιών που αναλαμβάνω.</w:t>
      </w:r>
    </w:p>
    <w:p w14:paraId="78E250FF" w14:textId="77777777" w:rsidR="00E36820" w:rsidRPr="006D3E04" w:rsidRDefault="00E36820" w:rsidP="00E36820">
      <w:pPr>
        <w:pStyle w:val="BodyText"/>
        <w:numPr>
          <w:ilvl w:val="0"/>
          <w:numId w:val="6"/>
        </w:numPr>
        <w:tabs>
          <w:tab w:val="left" w:pos="360"/>
        </w:tabs>
        <w:rPr>
          <w:rFonts w:ascii="Calibri" w:hAnsi="Calibri" w:cs="Calibri"/>
          <w:sz w:val="22"/>
          <w:szCs w:val="22"/>
        </w:rPr>
      </w:pPr>
      <w:r w:rsidRPr="006D3E04">
        <w:rPr>
          <w:rFonts w:ascii="Calibri" w:hAnsi="Calibri" w:cs="Calibri"/>
          <w:sz w:val="22"/>
          <w:szCs w:val="22"/>
        </w:rPr>
        <w:t>Κανένα άλλο δικαίωμα ή απαίτηση έχω έναντι του Οργανισμού.</w:t>
      </w:r>
    </w:p>
    <w:p w14:paraId="1D4A4EB6" w14:textId="77777777" w:rsidR="00E36820" w:rsidRPr="006D3E04" w:rsidRDefault="00E36820" w:rsidP="00E36820">
      <w:pPr>
        <w:pStyle w:val="BodyText"/>
        <w:rPr>
          <w:rFonts w:ascii="Calibri" w:hAnsi="Calibri" w:cs="Calibri"/>
          <w:sz w:val="22"/>
          <w:szCs w:val="22"/>
        </w:rPr>
      </w:pPr>
      <w:r w:rsidRPr="006D3E04">
        <w:rPr>
          <w:rFonts w:ascii="Calibri" w:hAnsi="Calibri" w:cs="Calibri"/>
          <w:sz w:val="22"/>
          <w:szCs w:val="22"/>
        </w:rPr>
        <w:t>Επιθυμώ τέλος τη λήψη βεβαιώσεως και συστατικής επιστολής από τον Οργανισμό για την εθελοντική συμμετοχή μου.</w:t>
      </w:r>
    </w:p>
    <w:p w14:paraId="46BA5896" w14:textId="77777777" w:rsidR="00E36820" w:rsidRPr="006D3E04" w:rsidRDefault="00E36820" w:rsidP="00E36820">
      <w:pPr>
        <w:spacing w:line="360" w:lineRule="auto"/>
        <w:jc w:val="both"/>
        <w:rPr>
          <w:rFonts w:ascii="Calibri" w:hAnsi="Calibri" w:cs="Calibri"/>
          <w:sz w:val="22"/>
          <w:szCs w:val="22"/>
        </w:rPr>
      </w:pPr>
    </w:p>
    <w:p w14:paraId="75E53C5E" w14:textId="77777777" w:rsidR="00E36820" w:rsidRPr="006D3E04" w:rsidRDefault="00E36820" w:rsidP="00E36820">
      <w:pPr>
        <w:spacing w:line="360" w:lineRule="auto"/>
        <w:jc w:val="right"/>
        <w:rPr>
          <w:rFonts w:ascii="Calibri" w:hAnsi="Calibri" w:cs="Calibri"/>
          <w:sz w:val="22"/>
          <w:szCs w:val="22"/>
        </w:rPr>
      </w:pPr>
    </w:p>
    <w:p w14:paraId="7649E618" w14:textId="77777777" w:rsidR="00E36820" w:rsidRPr="006D3E04" w:rsidRDefault="00E36820" w:rsidP="00E36820">
      <w:pPr>
        <w:spacing w:line="360" w:lineRule="auto"/>
        <w:jc w:val="right"/>
        <w:rPr>
          <w:rFonts w:ascii="Calibri" w:hAnsi="Calibri" w:cs="Calibri"/>
          <w:sz w:val="22"/>
          <w:szCs w:val="22"/>
        </w:rPr>
      </w:pPr>
    </w:p>
    <w:p w14:paraId="0C0D21FB" w14:textId="77777777" w:rsidR="00E36820" w:rsidRDefault="00E36820" w:rsidP="00E36820">
      <w:pPr>
        <w:spacing w:line="360" w:lineRule="auto"/>
        <w:jc w:val="right"/>
        <w:rPr>
          <w:rFonts w:ascii="Calibri" w:hAnsi="Calibri" w:cs="Calibri"/>
          <w:sz w:val="22"/>
          <w:szCs w:val="22"/>
        </w:rPr>
      </w:pPr>
      <w:r w:rsidRPr="006D3E04">
        <w:rPr>
          <w:rFonts w:ascii="Calibri" w:hAnsi="Calibri" w:cs="Calibri"/>
          <w:sz w:val="22"/>
          <w:szCs w:val="22"/>
        </w:rPr>
        <w:t>Βεβαιώνεται το γνήσιο της υπογραφής</w:t>
      </w:r>
    </w:p>
    <w:p w14:paraId="6EDD4604" w14:textId="77777777" w:rsidR="00E36820" w:rsidRDefault="00E36820" w:rsidP="00E36820">
      <w:pPr>
        <w:spacing w:line="360" w:lineRule="auto"/>
        <w:jc w:val="right"/>
        <w:rPr>
          <w:rFonts w:ascii="Calibri" w:hAnsi="Calibri" w:cs="Calibri"/>
          <w:sz w:val="22"/>
          <w:szCs w:val="22"/>
        </w:rPr>
      </w:pPr>
    </w:p>
    <w:p w14:paraId="39D3EB42" w14:textId="77777777" w:rsidR="00E36820" w:rsidRPr="00857F75" w:rsidRDefault="00E36820" w:rsidP="00E36820">
      <w:pPr>
        <w:spacing w:line="360" w:lineRule="auto"/>
        <w:jc w:val="center"/>
        <w:rPr>
          <w:rFonts w:ascii="Calibri" w:hAnsi="Calibri" w:cs="Calibri"/>
          <w:b/>
          <w:bCs/>
          <w:sz w:val="22"/>
          <w:szCs w:val="22"/>
          <w:u w:val="single"/>
        </w:rPr>
      </w:pPr>
      <w:r w:rsidRPr="00461B46">
        <w:rPr>
          <w:rFonts w:ascii="Calibri" w:hAnsi="Calibri" w:cs="Calibri"/>
          <w:b/>
          <w:bCs/>
          <w:sz w:val="22"/>
          <w:szCs w:val="22"/>
          <w:u w:val="single"/>
          <w:lang w:val="en-GB"/>
        </w:rPr>
        <w:t>FORMAL</w:t>
      </w:r>
      <w:r w:rsidRPr="00857F75">
        <w:rPr>
          <w:rFonts w:ascii="Calibri" w:hAnsi="Calibri" w:cs="Calibri"/>
          <w:b/>
          <w:bCs/>
          <w:sz w:val="22"/>
          <w:szCs w:val="22"/>
          <w:u w:val="single"/>
        </w:rPr>
        <w:t xml:space="preserve"> </w:t>
      </w:r>
      <w:r w:rsidRPr="00461B46">
        <w:rPr>
          <w:rFonts w:ascii="Calibri" w:hAnsi="Calibri" w:cs="Calibri"/>
          <w:b/>
          <w:bCs/>
          <w:sz w:val="22"/>
          <w:szCs w:val="22"/>
          <w:u w:val="single"/>
          <w:lang w:val="en-GB"/>
        </w:rPr>
        <w:t>DECLARATION</w:t>
      </w:r>
    </w:p>
    <w:p w14:paraId="11F51AB9" w14:textId="77777777" w:rsidR="00E36820" w:rsidRPr="00857F75" w:rsidRDefault="00E36820" w:rsidP="00E36820">
      <w:pPr>
        <w:spacing w:line="360" w:lineRule="auto"/>
        <w:jc w:val="right"/>
        <w:rPr>
          <w:rFonts w:ascii="Calibri" w:hAnsi="Calibri" w:cs="Calibri"/>
          <w:b/>
          <w:bCs/>
          <w:sz w:val="22"/>
          <w:szCs w:val="22"/>
          <w:u w:val="single"/>
        </w:rPr>
      </w:pPr>
    </w:p>
    <w:p w14:paraId="030ED339" w14:textId="77777777" w:rsidR="00E36820" w:rsidRPr="00461B46" w:rsidRDefault="00E36820" w:rsidP="00E36820">
      <w:pPr>
        <w:pStyle w:val="BodyText"/>
        <w:rPr>
          <w:rFonts w:ascii="Calibri" w:hAnsi="Calibri" w:cs="Calibri"/>
          <w:sz w:val="22"/>
          <w:szCs w:val="22"/>
          <w:lang w:val="en-GB"/>
        </w:rPr>
      </w:pPr>
      <w:r w:rsidRPr="00461B46">
        <w:rPr>
          <w:rFonts w:ascii="Calibri" w:hAnsi="Calibri" w:cs="Calibri"/>
          <w:sz w:val="22"/>
          <w:szCs w:val="22"/>
          <w:lang w:val="en-GB"/>
        </w:rPr>
        <w:t>I, the undersigned</w:t>
      </w:r>
      <w:r w:rsidRPr="00D52CF5">
        <w:rPr>
          <w:rFonts w:ascii="Calibri" w:hAnsi="Calibri" w:cs="Calibri"/>
          <w:sz w:val="22"/>
          <w:szCs w:val="22"/>
          <w:lang w:val="en-US"/>
        </w:rPr>
        <w:t xml:space="preserve"> ........................................ </w:t>
      </w:r>
      <w:r w:rsidRPr="00461B46">
        <w:rPr>
          <w:rFonts w:ascii="Calibri" w:hAnsi="Calibri" w:cs="Calibri"/>
          <w:sz w:val="22"/>
          <w:szCs w:val="22"/>
          <w:lang w:val="en-GB"/>
        </w:rPr>
        <w:t xml:space="preserve">citizen of </w:t>
      </w:r>
      <w:r w:rsidRPr="00D52CF5">
        <w:rPr>
          <w:rFonts w:ascii="Calibri" w:hAnsi="Calibri" w:cs="Calibri"/>
          <w:b/>
          <w:bCs/>
          <w:sz w:val="22"/>
          <w:szCs w:val="22"/>
          <w:lang w:val="en-US"/>
        </w:rPr>
        <w:t xml:space="preserve">...................... </w:t>
      </w:r>
      <w:r w:rsidRPr="00461B46">
        <w:rPr>
          <w:rFonts w:ascii="Calibri" w:hAnsi="Calibri" w:cs="Calibri"/>
          <w:sz w:val="22"/>
          <w:szCs w:val="22"/>
          <w:lang w:val="en-GB"/>
        </w:rPr>
        <w:t>address ………………………………….…………………  (attached is the application form with all my pers</w:t>
      </w:r>
      <w:r>
        <w:rPr>
          <w:rFonts w:ascii="Calibri" w:hAnsi="Calibri" w:cs="Calibri"/>
          <w:sz w:val="22"/>
          <w:szCs w:val="22"/>
          <w:lang w:val="en-GB"/>
        </w:rPr>
        <w:t>o</w:t>
      </w:r>
      <w:r w:rsidRPr="00461B46">
        <w:rPr>
          <w:rFonts w:ascii="Calibri" w:hAnsi="Calibri" w:cs="Calibri"/>
          <w:sz w:val="22"/>
          <w:szCs w:val="22"/>
          <w:lang w:val="en-GB"/>
        </w:rPr>
        <w:t>nal information) hereby declare that I want and accept to participate voluntarily in the activities</w:t>
      </w:r>
      <w:r>
        <w:rPr>
          <w:rFonts w:ascii="Calibri" w:hAnsi="Calibri" w:cs="Calibri"/>
          <w:sz w:val="22"/>
          <w:szCs w:val="22"/>
          <w:lang w:val="en-GB"/>
        </w:rPr>
        <w:t xml:space="preserve"> listed below</w:t>
      </w:r>
      <w:r w:rsidRPr="00461B46">
        <w:rPr>
          <w:rFonts w:ascii="Calibri" w:hAnsi="Calibri" w:cs="Calibri"/>
          <w:sz w:val="22"/>
          <w:szCs w:val="22"/>
          <w:lang w:val="en-GB"/>
        </w:rPr>
        <w:t xml:space="preserve">, as they are mentioned in the relevant Agreement of Voluntary Work that is signed between me and </w:t>
      </w:r>
      <w:proofErr w:type="spellStart"/>
      <w:r w:rsidRPr="00461B46">
        <w:rPr>
          <w:rFonts w:ascii="Calibri" w:hAnsi="Calibri" w:cs="Calibri"/>
          <w:sz w:val="22"/>
          <w:szCs w:val="22"/>
          <w:lang w:val="en-GB"/>
        </w:rPr>
        <w:t>CHEERin</w:t>
      </w:r>
      <w:r>
        <w:rPr>
          <w:rFonts w:ascii="Calibri" w:hAnsi="Calibri" w:cs="Calibri"/>
          <w:sz w:val="22"/>
          <w:szCs w:val="22"/>
          <w:lang w:val="en-GB"/>
        </w:rPr>
        <w:t>g</w:t>
      </w:r>
      <w:proofErr w:type="spellEnd"/>
      <w:r>
        <w:rPr>
          <w:rFonts w:ascii="Calibri" w:hAnsi="Calibri" w:cs="Calibri"/>
          <w:sz w:val="22"/>
          <w:szCs w:val="22"/>
          <w:lang w:val="en-GB"/>
        </w:rPr>
        <w:t>:</w:t>
      </w:r>
    </w:p>
    <w:p w14:paraId="6AC9E508" w14:textId="77777777" w:rsidR="00E36820" w:rsidRPr="006D3E04" w:rsidRDefault="00E36820" w:rsidP="00E36820">
      <w:pPr>
        <w:pStyle w:val="BodyText"/>
        <w:tabs>
          <w:tab w:val="left" w:pos="360"/>
        </w:tabs>
        <w:ind w:left="720"/>
        <w:rPr>
          <w:rFonts w:ascii="Calibri" w:hAnsi="Calibri" w:cs="Calibri"/>
          <w:sz w:val="22"/>
          <w:szCs w:val="22"/>
          <w:lang w:val="en-GB"/>
        </w:rPr>
      </w:pPr>
    </w:p>
    <w:p w14:paraId="5E644E01" w14:textId="77777777" w:rsidR="00E36820" w:rsidRPr="006D3E04" w:rsidRDefault="00E36820" w:rsidP="00E36820">
      <w:pPr>
        <w:pStyle w:val="BodyText"/>
        <w:numPr>
          <w:ilvl w:val="0"/>
          <w:numId w:val="8"/>
        </w:numPr>
        <w:tabs>
          <w:tab w:val="left" w:pos="360"/>
        </w:tabs>
        <w:rPr>
          <w:rFonts w:ascii="Calibri" w:hAnsi="Calibri" w:cs="Calibri"/>
          <w:sz w:val="22"/>
          <w:szCs w:val="22"/>
          <w:lang w:val="en-GB"/>
        </w:rPr>
      </w:pPr>
      <w:r>
        <w:rPr>
          <w:rFonts w:ascii="Calibri" w:hAnsi="Calibri" w:cs="Calibri"/>
          <w:sz w:val="22"/>
          <w:szCs w:val="22"/>
          <w:lang w:val="en-US"/>
        </w:rPr>
        <w:t>Communications and emails between other organizations</w:t>
      </w:r>
    </w:p>
    <w:p w14:paraId="49117513" w14:textId="77777777" w:rsidR="00E36820" w:rsidRPr="007A4711" w:rsidRDefault="00E36820" w:rsidP="00E36820">
      <w:pPr>
        <w:pStyle w:val="BodyText"/>
        <w:numPr>
          <w:ilvl w:val="0"/>
          <w:numId w:val="8"/>
        </w:numPr>
        <w:tabs>
          <w:tab w:val="left" w:pos="360"/>
        </w:tabs>
        <w:rPr>
          <w:rFonts w:ascii="Calibri" w:hAnsi="Calibri" w:cs="Calibri"/>
          <w:sz w:val="22"/>
          <w:szCs w:val="22"/>
          <w:lang w:val="en-GB"/>
        </w:rPr>
      </w:pPr>
      <w:r>
        <w:rPr>
          <w:rFonts w:ascii="Calibri" w:hAnsi="Calibri" w:cs="Calibri"/>
          <w:sz w:val="22"/>
          <w:szCs w:val="22"/>
          <w:lang w:val="en-US"/>
        </w:rPr>
        <w:t>Translation of documents and handouts</w:t>
      </w:r>
    </w:p>
    <w:p w14:paraId="3DC52548" w14:textId="77777777" w:rsidR="00E36820" w:rsidRPr="006D3E04" w:rsidRDefault="00E36820" w:rsidP="00E36820">
      <w:pPr>
        <w:pStyle w:val="BodyText"/>
        <w:numPr>
          <w:ilvl w:val="0"/>
          <w:numId w:val="8"/>
        </w:numPr>
        <w:tabs>
          <w:tab w:val="left" w:pos="360"/>
        </w:tabs>
        <w:rPr>
          <w:rFonts w:ascii="Calibri" w:hAnsi="Calibri" w:cs="Calibri"/>
          <w:sz w:val="22"/>
          <w:szCs w:val="22"/>
          <w:lang w:val="en-GB"/>
        </w:rPr>
      </w:pPr>
      <w:r>
        <w:rPr>
          <w:rFonts w:ascii="Calibri" w:hAnsi="Calibri" w:cs="Calibri"/>
          <w:sz w:val="22"/>
          <w:szCs w:val="22"/>
          <w:lang w:val="en-GB"/>
        </w:rPr>
        <w:t>Attending meetings and training sessions at Social Dynamo if needed</w:t>
      </w:r>
    </w:p>
    <w:p w14:paraId="4F340AA8" w14:textId="77777777" w:rsidR="00E36820" w:rsidRPr="006D3E04" w:rsidRDefault="00E36820" w:rsidP="00E36820">
      <w:pPr>
        <w:pStyle w:val="BodyText"/>
        <w:tabs>
          <w:tab w:val="left" w:pos="360"/>
        </w:tabs>
        <w:rPr>
          <w:rFonts w:ascii="Calibri" w:hAnsi="Calibri" w:cs="Calibri"/>
          <w:sz w:val="22"/>
          <w:szCs w:val="22"/>
          <w:lang w:val="en-GB"/>
        </w:rPr>
      </w:pPr>
    </w:p>
    <w:p w14:paraId="1A899E28" w14:textId="77777777" w:rsidR="00E36820" w:rsidRPr="00461B46" w:rsidRDefault="00E36820" w:rsidP="00E36820">
      <w:pPr>
        <w:pStyle w:val="BodyText"/>
        <w:tabs>
          <w:tab w:val="left" w:pos="360"/>
        </w:tabs>
        <w:rPr>
          <w:rFonts w:ascii="Calibri" w:hAnsi="Calibri" w:cs="Calibri"/>
          <w:sz w:val="22"/>
          <w:szCs w:val="22"/>
          <w:lang w:val="en-GB"/>
        </w:rPr>
      </w:pPr>
      <w:r w:rsidRPr="00461B46">
        <w:rPr>
          <w:rFonts w:ascii="Calibri" w:hAnsi="Calibri" w:cs="Calibri"/>
          <w:sz w:val="22"/>
          <w:szCs w:val="22"/>
          <w:lang w:val="en-GB"/>
        </w:rPr>
        <w:t>I also accept and declare that:</w:t>
      </w:r>
      <w:bookmarkStart w:id="0" w:name="_GoBack"/>
      <w:bookmarkEnd w:id="0"/>
    </w:p>
    <w:p w14:paraId="2C85372E" w14:textId="77777777" w:rsidR="00E36820" w:rsidRPr="00461B46" w:rsidRDefault="00E36820" w:rsidP="00E36820">
      <w:pPr>
        <w:pStyle w:val="BodyText"/>
        <w:numPr>
          <w:ilvl w:val="0"/>
          <w:numId w:val="7"/>
        </w:numPr>
        <w:tabs>
          <w:tab w:val="left" w:pos="360"/>
        </w:tabs>
        <w:rPr>
          <w:rFonts w:ascii="Calibri" w:hAnsi="Calibri" w:cs="Calibri"/>
          <w:sz w:val="22"/>
          <w:szCs w:val="22"/>
          <w:lang w:val="en-GB"/>
        </w:rPr>
      </w:pPr>
      <w:r w:rsidRPr="00461B46">
        <w:rPr>
          <w:rFonts w:ascii="Calibri" w:hAnsi="Calibri" w:cs="Calibri"/>
          <w:sz w:val="22"/>
          <w:szCs w:val="22"/>
          <w:lang w:val="en-GB"/>
        </w:rPr>
        <w:t xml:space="preserve">I demand no monetary or other kind of compensation from the Organization for my  </w:t>
      </w:r>
      <w:proofErr w:type="spellStart"/>
      <w:r w:rsidRPr="00461B46">
        <w:rPr>
          <w:rFonts w:ascii="Calibri" w:hAnsi="Calibri" w:cs="Calibri"/>
          <w:sz w:val="22"/>
          <w:szCs w:val="22"/>
          <w:lang w:val="en-GB"/>
        </w:rPr>
        <w:t>aformentioned</w:t>
      </w:r>
      <w:proofErr w:type="spellEnd"/>
      <w:r w:rsidRPr="00461B46">
        <w:rPr>
          <w:rFonts w:ascii="Calibri" w:hAnsi="Calibri" w:cs="Calibri"/>
          <w:sz w:val="22"/>
          <w:szCs w:val="22"/>
          <w:lang w:val="en-GB"/>
        </w:rPr>
        <w:t xml:space="preserve"> voluntary work.</w:t>
      </w:r>
    </w:p>
    <w:p w14:paraId="0DA2A09A" w14:textId="77777777" w:rsidR="00E36820" w:rsidRPr="00461B46" w:rsidRDefault="00E36820" w:rsidP="00E36820">
      <w:pPr>
        <w:pStyle w:val="BodyText"/>
        <w:numPr>
          <w:ilvl w:val="0"/>
          <w:numId w:val="7"/>
        </w:numPr>
        <w:tabs>
          <w:tab w:val="left" w:pos="360"/>
        </w:tabs>
        <w:rPr>
          <w:rFonts w:ascii="Calibri" w:hAnsi="Calibri" w:cs="Calibri"/>
          <w:sz w:val="22"/>
          <w:szCs w:val="22"/>
          <w:shd w:val="clear" w:color="auto" w:fill="FFFF00"/>
          <w:lang w:val="en-GB"/>
        </w:rPr>
      </w:pPr>
      <w:r w:rsidRPr="00461B46">
        <w:rPr>
          <w:rFonts w:ascii="Calibri" w:hAnsi="Calibri" w:cs="Calibri"/>
          <w:sz w:val="22"/>
          <w:szCs w:val="22"/>
          <w:lang w:val="en-GB"/>
        </w:rPr>
        <w:t>The Organization is allowed to display my name in the activities I take part in voluntarily, as long as I agree and affirm it.</w:t>
      </w:r>
    </w:p>
    <w:p w14:paraId="32F7F2F6" w14:textId="77777777" w:rsidR="00E36820" w:rsidRPr="00461B46" w:rsidRDefault="00E36820" w:rsidP="00E36820">
      <w:pPr>
        <w:pStyle w:val="BodyText"/>
        <w:numPr>
          <w:ilvl w:val="0"/>
          <w:numId w:val="9"/>
        </w:numPr>
        <w:tabs>
          <w:tab w:val="left" w:pos="360"/>
        </w:tabs>
        <w:rPr>
          <w:rFonts w:ascii="Calibri" w:hAnsi="Calibri" w:cs="Calibri"/>
          <w:sz w:val="22"/>
          <w:szCs w:val="22"/>
          <w:shd w:val="clear" w:color="auto" w:fill="FFFF00"/>
          <w:lang w:val="en-GB"/>
        </w:rPr>
      </w:pPr>
      <w:r w:rsidRPr="00461B46">
        <w:rPr>
          <w:rFonts w:ascii="Calibri" w:hAnsi="Calibri" w:cs="Calibri"/>
          <w:sz w:val="22"/>
          <w:szCs w:val="22"/>
          <w:lang w:val="en-GB"/>
        </w:rPr>
        <w:t>The resources that will be provided to me by the Organization for the implementation of the activities, as well as the activities’ results belong exclusively to the Organization. Therefore I have no right to use, publish or sell them.</w:t>
      </w:r>
    </w:p>
    <w:p w14:paraId="6D3097FD" w14:textId="77777777" w:rsidR="00E36820" w:rsidRPr="00461B46" w:rsidRDefault="00E36820" w:rsidP="00E36820">
      <w:pPr>
        <w:pStyle w:val="BodyText"/>
        <w:numPr>
          <w:ilvl w:val="0"/>
          <w:numId w:val="9"/>
        </w:numPr>
        <w:tabs>
          <w:tab w:val="left" w:pos="360"/>
        </w:tabs>
        <w:rPr>
          <w:rFonts w:ascii="Calibri" w:hAnsi="Calibri" w:cs="Calibri"/>
          <w:sz w:val="22"/>
          <w:szCs w:val="22"/>
          <w:shd w:val="clear" w:color="auto" w:fill="FFFF00"/>
          <w:lang w:val="en-GB"/>
        </w:rPr>
      </w:pPr>
      <w:r w:rsidRPr="00461B46">
        <w:rPr>
          <w:rFonts w:ascii="Calibri" w:hAnsi="Calibri" w:cs="Calibri"/>
          <w:sz w:val="22"/>
          <w:szCs w:val="22"/>
          <w:lang w:val="en-GB"/>
        </w:rPr>
        <w:t>Once my voluntary work is over, I am obliged to return the resources given to me by the Organization back.</w:t>
      </w:r>
    </w:p>
    <w:p w14:paraId="7C43AFD4" w14:textId="77777777" w:rsidR="00E36820" w:rsidRPr="00461B46" w:rsidRDefault="00E36820" w:rsidP="00E36820">
      <w:pPr>
        <w:pStyle w:val="BodyText"/>
        <w:numPr>
          <w:ilvl w:val="0"/>
          <w:numId w:val="9"/>
        </w:numPr>
        <w:tabs>
          <w:tab w:val="left" w:pos="360"/>
        </w:tabs>
        <w:rPr>
          <w:rFonts w:ascii="Calibri" w:hAnsi="Calibri" w:cs="Calibri"/>
          <w:sz w:val="22"/>
          <w:szCs w:val="22"/>
          <w:shd w:val="clear" w:color="auto" w:fill="FFFF00"/>
          <w:lang w:val="en-GB"/>
        </w:rPr>
      </w:pPr>
      <w:r w:rsidRPr="00461B46">
        <w:rPr>
          <w:rFonts w:ascii="Calibri" w:hAnsi="Calibri" w:cs="Calibri"/>
          <w:sz w:val="22"/>
          <w:szCs w:val="22"/>
          <w:lang w:val="en-GB"/>
        </w:rPr>
        <w:t>While implementing the activities I have taken on, I must follow the timeline, suggestions and directions given to me by the Organization.</w:t>
      </w:r>
    </w:p>
    <w:p w14:paraId="4BBD6003" w14:textId="77777777" w:rsidR="00E36820" w:rsidRPr="00461B46" w:rsidRDefault="00E36820" w:rsidP="00E36820">
      <w:pPr>
        <w:pStyle w:val="BodyText"/>
        <w:numPr>
          <w:ilvl w:val="0"/>
          <w:numId w:val="9"/>
        </w:numPr>
        <w:tabs>
          <w:tab w:val="left" w:pos="360"/>
        </w:tabs>
        <w:rPr>
          <w:rFonts w:ascii="Calibri" w:hAnsi="Calibri" w:cs="Calibri"/>
          <w:sz w:val="22"/>
          <w:szCs w:val="22"/>
          <w:shd w:val="clear" w:color="auto" w:fill="FFFF00"/>
          <w:lang w:val="en-GB"/>
        </w:rPr>
      </w:pPr>
      <w:r w:rsidRPr="00461B46">
        <w:rPr>
          <w:rFonts w:ascii="Calibri" w:hAnsi="Calibri" w:cs="Calibri"/>
          <w:sz w:val="22"/>
          <w:szCs w:val="22"/>
          <w:lang w:val="en-GB"/>
        </w:rPr>
        <w:t>The Organization has the right to disengage me from my responsibilities or subtract part of the voluntary activities I have taken on.</w:t>
      </w:r>
    </w:p>
    <w:p w14:paraId="3B1920A4" w14:textId="77777777" w:rsidR="00E36820" w:rsidRPr="00461B46" w:rsidRDefault="00E36820" w:rsidP="00E36820">
      <w:pPr>
        <w:pStyle w:val="BodyText"/>
        <w:numPr>
          <w:ilvl w:val="0"/>
          <w:numId w:val="9"/>
        </w:numPr>
        <w:tabs>
          <w:tab w:val="left" w:pos="360"/>
        </w:tabs>
        <w:rPr>
          <w:rFonts w:ascii="Calibri" w:hAnsi="Calibri" w:cs="Calibri"/>
          <w:sz w:val="22"/>
          <w:szCs w:val="22"/>
          <w:lang w:val="en-GB"/>
        </w:rPr>
      </w:pPr>
      <w:r w:rsidRPr="00461B46">
        <w:rPr>
          <w:rFonts w:ascii="Calibri" w:hAnsi="Calibri" w:cs="Calibri"/>
          <w:sz w:val="22"/>
          <w:szCs w:val="22"/>
          <w:lang w:val="en-GB"/>
        </w:rPr>
        <w:t>I have no other right or demand against the Organization.</w:t>
      </w:r>
    </w:p>
    <w:p w14:paraId="4E060D57" w14:textId="77777777" w:rsidR="00E36820" w:rsidRPr="00461B46" w:rsidRDefault="00E36820" w:rsidP="00E36820">
      <w:pPr>
        <w:pStyle w:val="BodyText"/>
        <w:rPr>
          <w:rFonts w:ascii="Calibri" w:hAnsi="Calibri" w:cs="Calibri"/>
          <w:sz w:val="22"/>
          <w:szCs w:val="22"/>
          <w:lang w:val="en-GB"/>
        </w:rPr>
      </w:pPr>
    </w:p>
    <w:p w14:paraId="593AB3AC" w14:textId="77777777" w:rsidR="00E36820" w:rsidRPr="00461B46" w:rsidRDefault="00E36820" w:rsidP="00E36820">
      <w:pPr>
        <w:pStyle w:val="BodyText"/>
        <w:rPr>
          <w:rFonts w:ascii="Calibri" w:hAnsi="Calibri" w:cs="Calibri"/>
          <w:sz w:val="22"/>
          <w:szCs w:val="22"/>
          <w:lang w:val="en-GB"/>
        </w:rPr>
      </w:pPr>
      <w:r w:rsidRPr="00461B46">
        <w:rPr>
          <w:rFonts w:ascii="Calibri" w:hAnsi="Calibri" w:cs="Calibri"/>
          <w:sz w:val="22"/>
          <w:szCs w:val="22"/>
          <w:lang w:val="en-GB"/>
        </w:rPr>
        <w:lastRenderedPageBreak/>
        <w:t>Finally, I wish to receive a certificate and reference for my voluntary work from the Organization.</w:t>
      </w:r>
    </w:p>
    <w:p w14:paraId="3C0BAAFF" w14:textId="77777777" w:rsidR="00E36820" w:rsidRPr="00461B46" w:rsidRDefault="00E36820" w:rsidP="00E36820">
      <w:pPr>
        <w:spacing w:line="360" w:lineRule="auto"/>
        <w:jc w:val="both"/>
        <w:rPr>
          <w:rFonts w:ascii="Calibri" w:hAnsi="Calibri" w:cs="Calibri"/>
          <w:sz w:val="22"/>
          <w:szCs w:val="22"/>
          <w:lang w:val="en-GB"/>
        </w:rPr>
      </w:pPr>
    </w:p>
    <w:p w14:paraId="54C28BA9" w14:textId="0C24B229" w:rsidR="008B6556" w:rsidRDefault="00E36820" w:rsidP="00E36820">
      <w:r w:rsidRPr="00461B46">
        <w:rPr>
          <w:rFonts w:ascii="Calibri" w:hAnsi="Calibri" w:cs="Calibri"/>
          <w:sz w:val="22"/>
          <w:szCs w:val="22"/>
          <w:lang w:val="en-GB"/>
        </w:rPr>
        <w:t>Authenticity of the signature is certified</w:t>
      </w:r>
    </w:p>
    <w:sectPr w:rsidR="008B6556" w:rsidSect="00E36820">
      <w:head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04B5B9" w14:textId="77777777" w:rsidR="00B627D6" w:rsidRDefault="00B627D6" w:rsidP="00E36820">
      <w:r>
        <w:separator/>
      </w:r>
    </w:p>
  </w:endnote>
  <w:endnote w:type="continuationSeparator" w:id="0">
    <w:p w14:paraId="2483BB70" w14:textId="77777777" w:rsidR="00B627D6" w:rsidRDefault="00B627D6" w:rsidP="00E36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E62593" w14:textId="77777777" w:rsidR="00B627D6" w:rsidRDefault="00B627D6" w:rsidP="00E36820">
      <w:r>
        <w:separator/>
      </w:r>
    </w:p>
  </w:footnote>
  <w:footnote w:type="continuationSeparator" w:id="0">
    <w:p w14:paraId="58912FB5" w14:textId="77777777" w:rsidR="00B627D6" w:rsidRDefault="00B627D6" w:rsidP="00E368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69ADB6" w14:textId="31245D31" w:rsidR="00E36820" w:rsidRDefault="00E36820">
    <w:pPr>
      <w:pStyle w:val="Header"/>
    </w:pPr>
    <w:r>
      <w:rPr>
        <w:noProof/>
      </w:rPr>
      <w:drawing>
        <wp:inline distT="0" distB="0" distL="0" distR="0" wp14:anchorId="029FBCA8" wp14:editId="4515308E">
          <wp:extent cx="962025" cy="9290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929005"/>
                  </a:xfrm>
                  <a:prstGeom prst="rect">
                    <a:avLst/>
                  </a:prstGeom>
                  <a:noFill/>
                  <a:ln>
                    <a:noFill/>
                  </a:ln>
                </pic:spPr>
              </pic:pic>
            </a:graphicData>
          </a:graphic>
        </wp:inline>
      </w:drawing>
    </w:r>
  </w:p>
  <w:p w14:paraId="7D858CB8" w14:textId="77777777" w:rsidR="00E36820" w:rsidRDefault="00E368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Symbol" w:hAnsi="Symbol"/>
      </w:rPr>
    </w:lvl>
  </w:abstractNum>
  <w:abstractNum w:abstractNumId="1" w15:restartNumberingAfterBreak="0">
    <w:nsid w:val="00000003"/>
    <w:multiLevelType w:val="singleLevel"/>
    <w:tmpl w:val="00000003"/>
    <w:name w:val="WW8Num3"/>
    <w:lvl w:ilvl="0">
      <w:start w:val="1"/>
      <w:numFmt w:val="decimal"/>
      <w:lvlText w:val="%1."/>
      <w:lvlJc w:val="left"/>
      <w:pPr>
        <w:tabs>
          <w:tab w:val="num" w:pos="360"/>
        </w:tabs>
        <w:ind w:left="360" w:hanging="360"/>
      </w:pPr>
    </w:lvl>
  </w:abstractNum>
  <w:abstractNum w:abstractNumId="2" w15:restartNumberingAfterBreak="0">
    <w:nsid w:val="00000004"/>
    <w:multiLevelType w:val="singleLevel"/>
    <w:tmpl w:val="00000004"/>
    <w:name w:val="WW8Num5"/>
    <w:lvl w:ilvl="0">
      <w:start w:val="1"/>
      <w:numFmt w:val="bullet"/>
      <w:lvlText w:val=""/>
      <w:lvlJc w:val="left"/>
      <w:pPr>
        <w:tabs>
          <w:tab w:val="num" w:pos="360"/>
        </w:tabs>
        <w:ind w:left="360" w:hanging="360"/>
      </w:pPr>
      <w:rPr>
        <w:rFonts w:ascii="Symbol" w:hAnsi="Symbol"/>
      </w:rPr>
    </w:lvl>
  </w:abstractNum>
  <w:abstractNum w:abstractNumId="3" w15:restartNumberingAfterBreak="0">
    <w:nsid w:val="00000005"/>
    <w:multiLevelType w:val="singleLevel"/>
    <w:tmpl w:val="00000005"/>
    <w:name w:val="WW8Num7"/>
    <w:lvl w:ilvl="0">
      <w:start w:val="1"/>
      <w:numFmt w:val="bullet"/>
      <w:lvlText w:val=""/>
      <w:lvlJc w:val="left"/>
      <w:pPr>
        <w:tabs>
          <w:tab w:val="num" w:pos="360"/>
        </w:tabs>
        <w:ind w:left="360" w:hanging="360"/>
      </w:pPr>
      <w:rPr>
        <w:rFonts w:ascii="Symbol" w:hAnsi="Symbol"/>
      </w:rPr>
    </w:lvl>
  </w:abstractNum>
  <w:abstractNum w:abstractNumId="4" w15:restartNumberingAfterBreak="0">
    <w:nsid w:val="00000006"/>
    <w:multiLevelType w:val="singleLevel"/>
    <w:tmpl w:val="00000006"/>
    <w:name w:val="WW8Num8"/>
    <w:lvl w:ilvl="0">
      <w:start w:val="1"/>
      <w:numFmt w:val="bullet"/>
      <w:lvlText w:val=""/>
      <w:lvlJc w:val="left"/>
      <w:pPr>
        <w:tabs>
          <w:tab w:val="num" w:pos="360"/>
        </w:tabs>
        <w:ind w:left="360" w:hanging="360"/>
      </w:pPr>
      <w:rPr>
        <w:rFonts w:ascii="Symbol" w:hAnsi="Symbol"/>
      </w:rPr>
    </w:lvl>
  </w:abstractNum>
  <w:abstractNum w:abstractNumId="5" w15:restartNumberingAfterBreak="0">
    <w:nsid w:val="00000007"/>
    <w:multiLevelType w:val="singleLevel"/>
    <w:tmpl w:val="00000007"/>
    <w:name w:val="WW8Num10"/>
    <w:lvl w:ilvl="0">
      <w:start w:val="1"/>
      <w:numFmt w:val="bullet"/>
      <w:lvlText w:val=""/>
      <w:lvlJc w:val="left"/>
      <w:pPr>
        <w:tabs>
          <w:tab w:val="num" w:pos="360"/>
        </w:tabs>
        <w:ind w:left="360" w:hanging="360"/>
      </w:pPr>
      <w:rPr>
        <w:rFonts w:ascii="Symbol" w:hAnsi="Symbol"/>
      </w:rPr>
    </w:lvl>
  </w:abstractNum>
  <w:abstractNum w:abstractNumId="6" w15:restartNumberingAfterBreak="0">
    <w:nsid w:val="1F4B3C1E"/>
    <w:multiLevelType w:val="hybridMultilevel"/>
    <w:tmpl w:val="F3FCB582"/>
    <w:lvl w:ilvl="0" w:tplc="F10E5E88">
      <w:start w:val="1"/>
      <w:numFmt w:val="bullet"/>
      <w:lvlText w:val=""/>
      <w:lvlJc w:val="left"/>
      <w:pPr>
        <w:ind w:left="720" w:hanging="360"/>
      </w:pPr>
      <w:rPr>
        <w:rFonts w:ascii="Symbol" w:hAnsi="Symbol" w:hint="default"/>
      </w:rPr>
    </w:lvl>
    <w:lvl w:ilvl="1" w:tplc="FBB051B6">
      <w:start w:val="1"/>
      <w:numFmt w:val="bullet"/>
      <w:lvlText w:val="o"/>
      <w:lvlJc w:val="left"/>
      <w:pPr>
        <w:ind w:left="1440" w:hanging="360"/>
      </w:pPr>
      <w:rPr>
        <w:rFonts w:ascii="Courier New" w:hAnsi="Courier New" w:hint="default"/>
      </w:rPr>
    </w:lvl>
    <w:lvl w:ilvl="2" w:tplc="493CF6CA">
      <w:start w:val="1"/>
      <w:numFmt w:val="bullet"/>
      <w:lvlText w:val=""/>
      <w:lvlJc w:val="left"/>
      <w:pPr>
        <w:ind w:left="2160" w:hanging="360"/>
      </w:pPr>
      <w:rPr>
        <w:rFonts w:ascii="Wingdings" w:hAnsi="Wingdings" w:hint="default"/>
      </w:rPr>
    </w:lvl>
    <w:lvl w:ilvl="3" w:tplc="38789E1E">
      <w:start w:val="1"/>
      <w:numFmt w:val="bullet"/>
      <w:lvlText w:val=""/>
      <w:lvlJc w:val="left"/>
      <w:pPr>
        <w:ind w:left="2880" w:hanging="360"/>
      </w:pPr>
      <w:rPr>
        <w:rFonts w:ascii="Symbol" w:hAnsi="Symbol" w:hint="default"/>
      </w:rPr>
    </w:lvl>
    <w:lvl w:ilvl="4" w:tplc="54BC4B12">
      <w:start w:val="1"/>
      <w:numFmt w:val="bullet"/>
      <w:lvlText w:val="o"/>
      <w:lvlJc w:val="left"/>
      <w:pPr>
        <w:ind w:left="3600" w:hanging="360"/>
      </w:pPr>
      <w:rPr>
        <w:rFonts w:ascii="Courier New" w:hAnsi="Courier New" w:hint="default"/>
      </w:rPr>
    </w:lvl>
    <w:lvl w:ilvl="5" w:tplc="570846D6">
      <w:start w:val="1"/>
      <w:numFmt w:val="bullet"/>
      <w:lvlText w:val=""/>
      <w:lvlJc w:val="left"/>
      <w:pPr>
        <w:ind w:left="4320" w:hanging="360"/>
      </w:pPr>
      <w:rPr>
        <w:rFonts w:ascii="Wingdings" w:hAnsi="Wingdings" w:hint="default"/>
      </w:rPr>
    </w:lvl>
    <w:lvl w:ilvl="6" w:tplc="D0747CA6">
      <w:start w:val="1"/>
      <w:numFmt w:val="bullet"/>
      <w:lvlText w:val=""/>
      <w:lvlJc w:val="left"/>
      <w:pPr>
        <w:ind w:left="5040" w:hanging="360"/>
      </w:pPr>
      <w:rPr>
        <w:rFonts w:ascii="Symbol" w:hAnsi="Symbol" w:hint="default"/>
      </w:rPr>
    </w:lvl>
    <w:lvl w:ilvl="7" w:tplc="638A0126">
      <w:start w:val="1"/>
      <w:numFmt w:val="bullet"/>
      <w:lvlText w:val="o"/>
      <w:lvlJc w:val="left"/>
      <w:pPr>
        <w:ind w:left="5760" w:hanging="360"/>
      </w:pPr>
      <w:rPr>
        <w:rFonts w:ascii="Courier New" w:hAnsi="Courier New" w:hint="default"/>
      </w:rPr>
    </w:lvl>
    <w:lvl w:ilvl="8" w:tplc="7F5C5F54">
      <w:start w:val="1"/>
      <w:numFmt w:val="bullet"/>
      <w:lvlText w:val=""/>
      <w:lvlJc w:val="left"/>
      <w:pPr>
        <w:ind w:left="6480" w:hanging="360"/>
      </w:pPr>
      <w:rPr>
        <w:rFonts w:ascii="Wingdings" w:hAnsi="Wingdings" w:hint="default"/>
      </w:rPr>
    </w:lvl>
  </w:abstractNum>
  <w:abstractNum w:abstractNumId="7" w15:restartNumberingAfterBreak="0">
    <w:nsid w:val="251E3487"/>
    <w:multiLevelType w:val="hybridMultilevel"/>
    <w:tmpl w:val="AB86D32C"/>
    <w:lvl w:ilvl="0" w:tplc="CCB4A8B2">
      <w:start w:val="1"/>
      <w:numFmt w:val="decimal"/>
      <w:lvlText w:val="%1."/>
      <w:lvlJc w:val="left"/>
      <w:pPr>
        <w:ind w:left="720" w:hanging="360"/>
      </w:pPr>
    </w:lvl>
    <w:lvl w:ilvl="1" w:tplc="529CB932">
      <w:start w:val="1"/>
      <w:numFmt w:val="lowerLetter"/>
      <w:lvlText w:val="%2."/>
      <w:lvlJc w:val="left"/>
      <w:pPr>
        <w:ind w:left="1440" w:hanging="360"/>
      </w:pPr>
    </w:lvl>
    <w:lvl w:ilvl="2" w:tplc="4E720314">
      <w:start w:val="1"/>
      <w:numFmt w:val="lowerRoman"/>
      <w:lvlText w:val="%3."/>
      <w:lvlJc w:val="right"/>
      <w:pPr>
        <w:ind w:left="2160" w:hanging="180"/>
      </w:pPr>
    </w:lvl>
    <w:lvl w:ilvl="3" w:tplc="6D2E0BAA">
      <w:start w:val="1"/>
      <w:numFmt w:val="decimal"/>
      <w:lvlText w:val="%4."/>
      <w:lvlJc w:val="left"/>
      <w:pPr>
        <w:ind w:left="2880" w:hanging="360"/>
      </w:pPr>
    </w:lvl>
    <w:lvl w:ilvl="4" w:tplc="DB722DEE">
      <w:start w:val="1"/>
      <w:numFmt w:val="lowerLetter"/>
      <w:lvlText w:val="%5."/>
      <w:lvlJc w:val="left"/>
      <w:pPr>
        <w:ind w:left="3600" w:hanging="360"/>
      </w:pPr>
    </w:lvl>
    <w:lvl w:ilvl="5" w:tplc="4B4AE334">
      <w:start w:val="1"/>
      <w:numFmt w:val="lowerRoman"/>
      <w:lvlText w:val="%6."/>
      <w:lvlJc w:val="right"/>
      <w:pPr>
        <w:ind w:left="4320" w:hanging="180"/>
      </w:pPr>
    </w:lvl>
    <w:lvl w:ilvl="6" w:tplc="07407EF8">
      <w:start w:val="1"/>
      <w:numFmt w:val="decimal"/>
      <w:lvlText w:val="%7."/>
      <w:lvlJc w:val="left"/>
      <w:pPr>
        <w:ind w:left="5040" w:hanging="360"/>
      </w:pPr>
    </w:lvl>
    <w:lvl w:ilvl="7" w:tplc="92FEB5AC">
      <w:start w:val="1"/>
      <w:numFmt w:val="lowerLetter"/>
      <w:lvlText w:val="%8."/>
      <w:lvlJc w:val="left"/>
      <w:pPr>
        <w:ind w:left="5760" w:hanging="360"/>
      </w:pPr>
    </w:lvl>
    <w:lvl w:ilvl="8" w:tplc="30881C5C">
      <w:start w:val="1"/>
      <w:numFmt w:val="lowerRoman"/>
      <w:lvlText w:val="%9."/>
      <w:lvlJc w:val="right"/>
      <w:pPr>
        <w:ind w:left="6480" w:hanging="180"/>
      </w:pPr>
    </w:lvl>
  </w:abstractNum>
  <w:abstractNum w:abstractNumId="8" w15:restartNumberingAfterBreak="0">
    <w:nsid w:val="2D416315"/>
    <w:multiLevelType w:val="hybridMultilevel"/>
    <w:tmpl w:val="EF3C6A34"/>
    <w:lvl w:ilvl="0" w:tplc="AC3AD128">
      <w:start w:val="1"/>
      <w:numFmt w:val="bullet"/>
      <w:lvlText w:val=""/>
      <w:lvlJc w:val="left"/>
      <w:pPr>
        <w:ind w:left="720" w:hanging="360"/>
      </w:pPr>
      <w:rPr>
        <w:rFonts w:ascii="Symbol" w:hAnsi="Symbol" w:hint="default"/>
      </w:rPr>
    </w:lvl>
    <w:lvl w:ilvl="1" w:tplc="8812B9D8">
      <w:start w:val="1"/>
      <w:numFmt w:val="bullet"/>
      <w:lvlText w:val="o"/>
      <w:lvlJc w:val="left"/>
      <w:pPr>
        <w:ind w:left="1440" w:hanging="360"/>
      </w:pPr>
      <w:rPr>
        <w:rFonts w:ascii="Courier New" w:hAnsi="Courier New" w:hint="default"/>
      </w:rPr>
    </w:lvl>
    <w:lvl w:ilvl="2" w:tplc="02C6BE66">
      <w:start w:val="1"/>
      <w:numFmt w:val="bullet"/>
      <w:lvlText w:val=""/>
      <w:lvlJc w:val="left"/>
      <w:pPr>
        <w:ind w:left="2160" w:hanging="360"/>
      </w:pPr>
      <w:rPr>
        <w:rFonts w:ascii="Wingdings" w:hAnsi="Wingdings" w:hint="default"/>
      </w:rPr>
    </w:lvl>
    <w:lvl w:ilvl="3" w:tplc="000E67B8">
      <w:start w:val="1"/>
      <w:numFmt w:val="bullet"/>
      <w:lvlText w:val=""/>
      <w:lvlJc w:val="left"/>
      <w:pPr>
        <w:ind w:left="2880" w:hanging="360"/>
      </w:pPr>
      <w:rPr>
        <w:rFonts w:ascii="Symbol" w:hAnsi="Symbol" w:hint="default"/>
      </w:rPr>
    </w:lvl>
    <w:lvl w:ilvl="4" w:tplc="6B725008">
      <w:start w:val="1"/>
      <w:numFmt w:val="bullet"/>
      <w:lvlText w:val="o"/>
      <w:lvlJc w:val="left"/>
      <w:pPr>
        <w:ind w:left="3600" w:hanging="360"/>
      </w:pPr>
      <w:rPr>
        <w:rFonts w:ascii="Courier New" w:hAnsi="Courier New" w:hint="default"/>
      </w:rPr>
    </w:lvl>
    <w:lvl w:ilvl="5" w:tplc="B0BC95E2">
      <w:start w:val="1"/>
      <w:numFmt w:val="bullet"/>
      <w:lvlText w:val=""/>
      <w:lvlJc w:val="left"/>
      <w:pPr>
        <w:ind w:left="4320" w:hanging="360"/>
      </w:pPr>
      <w:rPr>
        <w:rFonts w:ascii="Wingdings" w:hAnsi="Wingdings" w:hint="default"/>
      </w:rPr>
    </w:lvl>
    <w:lvl w:ilvl="6" w:tplc="7DB4FEDA">
      <w:start w:val="1"/>
      <w:numFmt w:val="bullet"/>
      <w:lvlText w:val=""/>
      <w:lvlJc w:val="left"/>
      <w:pPr>
        <w:ind w:left="5040" w:hanging="360"/>
      </w:pPr>
      <w:rPr>
        <w:rFonts w:ascii="Symbol" w:hAnsi="Symbol" w:hint="default"/>
      </w:rPr>
    </w:lvl>
    <w:lvl w:ilvl="7" w:tplc="8340A200">
      <w:start w:val="1"/>
      <w:numFmt w:val="bullet"/>
      <w:lvlText w:val="o"/>
      <w:lvlJc w:val="left"/>
      <w:pPr>
        <w:ind w:left="5760" w:hanging="360"/>
      </w:pPr>
      <w:rPr>
        <w:rFonts w:ascii="Courier New" w:hAnsi="Courier New" w:hint="default"/>
      </w:rPr>
    </w:lvl>
    <w:lvl w:ilvl="8" w:tplc="6742C438">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8"/>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820"/>
    <w:rsid w:val="00B627D6"/>
    <w:rsid w:val="00B9472B"/>
    <w:rsid w:val="00E36820"/>
    <w:rsid w:val="00F94B9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05C6A28D"/>
  <w15:chartTrackingRefBased/>
  <w15:docId w15:val="{69169728-8A09-9642-9333-E1A94DFC6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6820"/>
    <w:rPr>
      <w:rFonts w:ascii="Times New Roman" w:eastAsia="Times New Roman" w:hAnsi="Times New Roman" w:cs="Times New Roman"/>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36820"/>
    <w:pPr>
      <w:suppressAutoHyphens/>
      <w:spacing w:line="360" w:lineRule="auto"/>
      <w:jc w:val="both"/>
    </w:pPr>
    <w:rPr>
      <w:rFonts w:ascii="Verdana" w:hAnsi="Verdana"/>
      <w:sz w:val="18"/>
      <w:szCs w:val="20"/>
      <w:lang w:eastAsia="ar-SA"/>
    </w:rPr>
  </w:style>
  <w:style w:type="character" w:customStyle="1" w:styleId="BodyTextChar">
    <w:name w:val="Body Text Char"/>
    <w:basedOn w:val="DefaultParagraphFont"/>
    <w:link w:val="BodyText"/>
    <w:rsid w:val="00E36820"/>
    <w:rPr>
      <w:rFonts w:ascii="Verdana" w:eastAsia="Times New Roman" w:hAnsi="Verdana" w:cs="Times New Roman"/>
      <w:sz w:val="18"/>
      <w:szCs w:val="20"/>
      <w:lang w:val="el-GR" w:eastAsia="ar-SA"/>
    </w:rPr>
  </w:style>
  <w:style w:type="paragraph" w:styleId="Header">
    <w:name w:val="header"/>
    <w:basedOn w:val="Normal"/>
    <w:link w:val="HeaderChar"/>
    <w:uiPriority w:val="99"/>
    <w:unhideWhenUsed/>
    <w:rsid w:val="00E36820"/>
    <w:pPr>
      <w:tabs>
        <w:tab w:val="center" w:pos="4680"/>
        <w:tab w:val="right" w:pos="9360"/>
      </w:tabs>
    </w:pPr>
  </w:style>
  <w:style w:type="character" w:customStyle="1" w:styleId="HeaderChar">
    <w:name w:val="Header Char"/>
    <w:basedOn w:val="DefaultParagraphFont"/>
    <w:link w:val="Header"/>
    <w:uiPriority w:val="99"/>
    <w:rsid w:val="00E36820"/>
    <w:rPr>
      <w:rFonts w:ascii="Times New Roman" w:eastAsia="Times New Roman" w:hAnsi="Times New Roman" w:cs="Times New Roman"/>
      <w:lang w:val="el-GR" w:eastAsia="el-GR"/>
    </w:rPr>
  </w:style>
  <w:style w:type="paragraph" w:styleId="Footer">
    <w:name w:val="footer"/>
    <w:basedOn w:val="Normal"/>
    <w:link w:val="FooterChar"/>
    <w:uiPriority w:val="99"/>
    <w:unhideWhenUsed/>
    <w:rsid w:val="00E36820"/>
    <w:pPr>
      <w:tabs>
        <w:tab w:val="center" w:pos="4680"/>
        <w:tab w:val="right" w:pos="9360"/>
      </w:tabs>
    </w:pPr>
  </w:style>
  <w:style w:type="character" w:customStyle="1" w:styleId="FooterChar">
    <w:name w:val="Footer Char"/>
    <w:basedOn w:val="DefaultParagraphFont"/>
    <w:link w:val="Footer"/>
    <w:uiPriority w:val="99"/>
    <w:rsid w:val="00E36820"/>
    <w:rPr>
      <w:rFonts w:ascii="Times New Roman" w:eastAsia="Times New Roman" w:hAnsi="Times New Roman" w:cs="Times New Roman"/>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547</Words>
  <Characters>3118</Characters>
  <Application>Microsoft Office Word</Application>
  <DocSecurity>0</DocSecurity>
  <Lines>25</Lines>
  <Paragraphs>7</Paragraphs>
  <ScaleCrop>false</ScaleCrop>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2020-08-20T17:22:00Z</dcterms:created>
  <dcterms:modified xsi:type="dcterms:W3CDTF">2020-08-20T17:23:00Z</dcterms:modified>
</cp:coreProperties>
</file>